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ED" w:rsidRDefault="00A918C2" w:rsidP="00A918C2">
      <w:pPr>
        <w:pStyle w:val="Title"/>
        <w:jc w:val="center"/>
      </w:pPr>
      <w:r w:rsidRPr="009038ED">
        <w:rPr>
          <w:noProof/>
        </w:rPr>
        <w:drawing>
          <wp:inline distT="0" distB="0" distL="0" distR="0" wp14:anchorId="2273F0B1" wp14:editId="54E58DD1">
            <wp:extent cx="847725" cy="790575"/>
            <wp:effectExtent l="0" t="0" r="9525" b="9525"/>
            <wp:docPr id="4" name="Picture 4" descr="C:\Users\User2\AppData\Local\Microsoft\Windows\Temporary Internet Files\Content.Outlook\100Z7MU9\town of oxford logos bluerry 2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Microsoft\Windows\Temporary Internet Files\Content.Outlook\100Z7MU9\town of oxford logos bluerry 2 (00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 w:rsidR="00D6191A" w:rsidRPr="00F002AC">
        <w:rPr>
          <w:b/>
          <w:sz w:val="56"/>
          <w:szCs w:val="56"/>
        </w:rPr>
        <w:t>Small Business</w:t>
      </w:r>
      <w:r w:rsidRPr="00D16EB2">
        <w:rPr>
          <w:noProof/>
        </w:rPr>
        <w:drawing>
          <wp:inline distT="0" distB="0" distL="0" distR="0" wp14:anchorId="77936138" wp14:editId="6C05A3B7">
            <wp:extent cx="1571625" cy="733425"/>
            <wp:effectExtent l="0" t="0" r="9525" b="9525"/>
            <wp:docPr id="5" name="Picture 5" descr="C:\Users\User2\Pictures\Connect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Pictures\Connector 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0A" w:rsidRPr="00F002AC" w:rsidRDefault="003925A3" w:rsidP="003925A3">
      <w:pPr>
        <w:pStyle w:val="Title"/>
        <w:rPr>
          <w:rFonts w:ascii="Arial Black" w:hAnsi="Arial Black"/>
          <w:b/>
          <w:sz w:val="40"/>
          <w:szCs w:val="40"/>
        </w:rPr>
      </w:pPr>
      <w:r w:rsidRPr="00F002AC">
        <w:rPr>
          <w:b/>
          <w:sz w:val="40"/>
          <w:szCs w:val="40"/>
        </w:rPr>
        <w:t xml:space="preserve">                          </w:t>
      </w:r>
      <w:r w:rsidR="008C76C6" w:rsidRPr="00F002AC">
        <w:rPr>
          <w:b/>
          <w:sz w:val="40"/>
          <w:szCs w:val="40"/>
        </w:rPr>
        <w:t xml:space="preserve">   </w:t>
      </w:r>
      <w:r w:rsidR="00F002AC" w:rsidRPr="00F002AC">
        <w:rPr>
          <w:b/>
          <w:sz w:val="40"/>
          <w:szCs w:val="40"/>
        </w:rPr>
        <w:t xml:space="preserve">  FREE</w:t>
      </w:r>
      <w:r w:rsidR="00F002AC">
        <w:rPr>
          <w:sz w:val="40"/>
          <w:szCs w:val="40"/>
        </w:rPr>
        <w:t xml:space="preserve"> </w:t>
      </w:r>
      <w:r w:rsidR="0052400A" w:rsidRPr="00F002AC">
        <w:rPr>
          <w:b/>
          <w:sz w:val="40"/>
          <w:szCs w:val="40"/>
        </w:rPr>
        <w:t>Supper series</w:t>
      </w:r>
      <w:r w:rsidR="00A918C2" w:rsidRPr="00F002AC">
        <w:rPr>
          <w:b/>
          <w:sz w:val="40"/>
          <w:szCs w:val="40"/>
        </w:rPr>
        <w:t xml:space="preserve"> </w:t>
      </w:r>
    </w:p>
    <w:p w:rsidR="00721E91" w:rsidRDefault="00721E91" w:rsidP="00721E91">
      <w:pPr>
        <w:jc w:val="center"/>
        <w:rPr>
          <w:b/>
        </w:rPr>
      </w:pPr>
    </w:p>
    <w:p w:rsidR="00F002AC" w:rsidRDefault="00D6191A" w:rsidP="00F002AC">
      <w:pPr>
        <w:pStyle w:val="Heading1"/>
        <w:jc w:val="center"/>
        <w:rPr>
          <w:b/>
          <w:sz w:val="144"/>
          <w:szCs w:val="144"/>
        </w:rPr>
      </w:pPr>
      <w:r w:rsidRPr="00F002AC">
        <w:rPr>
          <w:b/>
          <w:sz w:val="144"/>
          <w:szCs w:val="144"/>
        </w:rPr>
        <w:t>Social media marketing,</w:t>
      </w:r>
    </w:p>
    <w:p w:rsidR="00D6191A" w:rsidRPr="00F002AC" w:rsidRDefault="00D6191A" w:rsidP="00D6191A">
      <w:pPr>
        <w:pStyle w:val="Heading1"/>
        <w:rPr>
          <w:b/>
          <w:sz w:val="144"/>
          <w:szCs w:val="144"/>
        </w:rPr>
      </w:pPr>
      <w:r w:rsidRPr="00F002AC">
        <w:rPr>
          <w:rFonts w:asciiTheme="minorHAnsi" w:hAnsiTheme="minorHAnsi"/>
          <w:b/>
          <w:sz w:val="80"/>
          <w:szCs w:val="80"/>
        </w:rPr>
        <w:t>Febr</w:t>
      </w:r>
      <w:r w:rsidR="00226BE6" w:rsidRPr="00F002AC">
        <w:rPr>
          <w:rFonts w:asciiTheme="minorHAnsi" w:hAnsiTheme="minorHAnsi"/>
          <w:b/>
          <w:sz w:val="80"/>
          <w:szCs w:val="80"/>
        </w:rPr>
        <w:t>u</w:t>
      </w:r>
      <w:r w:rsidR="0052400A" w:rsidRPr="00F002AC">
        <w:rPr>
          <w:rFonts w:asciiTheme="minorHAnsi" w:hAnsiTheme="minorHAnsi"/>
          <w:b/>
          <w:sz w:val="80"/>
          <w:szCs w:val="80"/>
        </w:rPr>
        <w:t>ary 20</w:t>
      </w:r>
      <w:r w:rsidRPr="00F002AC">
        <w:rPr>
          <w:rFonts w:asciiTheme="minorHAnsi" w:hAnsiTheme="minorHAnsi"/>
          <w:b/>
          <w:sz w:val="80"/>
          <w:szCs w:val="80"/>
        </w:rPr>
        <w:t xml:space="preserve"> (6-7:30 pm)</w:t>
      </w:r>
    </w:p>
    <w:p w:rsidR="00F002AC" w:rsidRDefault="00F002AC" w:rsidP="00721E91">
      <w:pPr>
        <w:spacing w:before="0" w:after="0" w:line="240" w:lineRule="auto"/>
        <w:jc w:val="center"/>
        <w:rPr>
          <w:b/>
        </w:rPr>
      </w:pPr>
    </w:p>
    <w:p w:rsidR="00F002AC" w:rsidRDefault="00F002AC" w:rsidP="00721E91">
      <w:pPr>
        <w:spacing w:before="0" w:after="0" w:line="240" w:lineRule="auto"/>
        <w:jc w:val="center"/>
        <w:rPr>
          <w:b/>
        </w:rPr>
      </w:pPr>
    </w:p>
    <w:p w:rsidR="00F002AC" w:rsidRPr="00F002AC" w:rsidRDefault="00F002AC" w:rsidP="00721E91">
      <w:pPr>
        <w:spacing w:before="0" w:after="0" w:line="240" w:lineRule="auto"/>
        <w:jc w:val="center"/>
        <w:rPr>
          <w:b/>
          <w:sz w:val="52"/>
          <w:szCs w:val="52"/>
        </w:rPr>
      </w:pPr>
      <w:r w:rsidRPr="00F002AC">
        <w:rPr>
          <w:b/>
          <w:color w:val="FF0000"/>
          <w:sz w:val="52"/>
          <w:szCs w:val="52"/>
        </w:rPr>
        <w:t>Learn more about o</w:t>
      </w:r>
      <w:r w:rsidR="0052400A" w:rsidRPr="00F002AC">
        <w:rPr>
          <w:b/>
          <w:color w:val="FF0000"/>
          <w:sz w:val="52"/>
          <w:szCs w:val="52"/>
        </w:rPr>
        <w:t>ne of the most effective way</w:t>
      </w:r>
      <w:r w:rsidR="00BB33D6" w:rsidRPr="00F002AC">
        <w:rPr>
          <w:b/>
          <w:color w:val="FF0000"/>
          <w:sz w:val="52"/>
          <w:szCs w:val="52"/>
        </w:rPr>
        <w:t>s</w:t>
      </w:r>
      <w:r w:rsidR="0052400A" w:rsidRPr="00F002AC">
        <w:rPr>
          <w:b/>
          <w:color w:val="FF0000"/>
          <w:sz w:val="52"/>
          <w:szCs w:val="52"/>
        </w:rPr>
        <w:t xml:space="preserve"> to market your business.</w:t>
      </w:r>
      <w:r w:rsidR="00721E91" w:rsidRPr="00F002AC">
        <w:rPr>
          <w:b/>
          <w:color w:val="FF0000"/>
          <w:sz w:val="52"/>
          <w:szCs w:val="52"/>
        </w:rPr>
        <w:t xml:space="preserve"> </w:t>
      </w:r>
    </w:p>
    <w:p w:rsidR="001E4259" w:rsidRPr="00F002AC" w:rsidRDefault="001E4259" w:rsidP="00721E91">
      <w:pPr>
        <w:spacing w:before="0" w:after="0" w:line="240" w:lineRule="auto"/>
        <w:jc w:val="center"/>
        <w:rPr>
          <w:b/>
          <w:sz w:val="52"/>
          <w:szCs w:val="52"/>
        </w:rPr>
      </w:pPr>
      <w:r w:rsidRPr="00F002AC">
        <w:rPr>
          <w:b/>
          <w:sz w:val="52"/>
          <w:szCs w:val="52"/>
        </w:rPr>
        <w:t>Speaker:  Matthew Guy, Luma Media</w:t>
      </w:r>
    </w:p>
    <w:p w:rsidR="006F36DE" w:rsidRPr="00721E91" w:rsidRDefault="00F002AC" w:rsidP="00721E91">
      <w:pPr>
        <w:spacing w:before="0"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164465</wp:posOffset>
                </wp:positionV>
                <wp:extent cx="5781675" cy="1422400"/>
                <wp:effectExtent l="0" t="0" r="28575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7BE4" w:rsidRPr="00F002AC" w:rsidRDefault="00AF7BE4" w:rsidP="00AF7BE4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002A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Location:  Oxford Town Hall Council Chambers.  </w:t>
                            </w:r>
                          </w:p>
                          <w:p w:rsidR="00C34A06" w:rsidRPr="006F36DE" w:rsidRDefault="00EE3742" w:rsidP="00297E77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6DE">
                              <w:rPr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YOU MUST </w:t>
                            </w:r>
                            <w:r w:rsidR="0029469E" w:rsidRPr="006F36DE">
                              <w:rPr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PRE-REGISTER</w:t>
                            </w:r>
                            <w:r w:rsidR="00510881" w:rsidRPr="006F36D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bookmarkStart w:id="0" w:name="_GoBack"/>
                            <w:bookmarkEnd w:id="0"/>
                          </w:p>
                          <w:p w:rsidR="00EE3742" w:rsidRPr="00F002AC" w:rsidRDefault="00EE3742" w:rsidP="00297E77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002A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Call </w:t>
                            </w:r>
                            <w:r w:rsidRPr="00F002AC">
                              <w:rPr>
                                <w:b/>
                                <w:color w:val="0673A5" w:themeColor="text2" w:themeShade="BF"/>
                                <w:sz w:val="32"/>
                                <w:szCs w:val="32"/>
                              </w:rPr>
                              <w:t xml:space="preserve">902 447-2250 </w:t>
                            </w:r>
                            <w:r w:rsidRPr="00F002A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OR Email </w:t>
                            </w:r>
                            <w:hyperlink r:id="rId13" w:history="1">
                              <w:r w:rsidRPr="00F002AC">
                                <w:rPr>
                                  <w:rStyle w:val="Hyperlink"/>
                                  <w:b/>
                                  <w:sz w:val="32"/>
                                  <w:szCs w:val="32"/>
                                </w:rPr>
                                <w:t>rpatriquin@town.oxford.ns.ca</w:t>
                              </w:r>
                            </w:hyperlink>
                          </w:p>
                          <w:p w:rsidR="00EE3742" w:rsidRPr="004A7D8C" w:rsidRDefault="004A7D8C" w:rsidP="004A7D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A7D8C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Space is Limited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3pt;margin-top:12.95pt;width:455.25pt;height:1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" fillcolor="white [3201]" strokeweight=".5pt">
                <v:textbox>
                  <w:txbxContent>
                    <w:p w:rsidR="00AF7BE4" w:rsidRPr="00F002AC" w:rsidRDefault="00AF7BE4" w:rsidP="00AF7BE4">
                      <w:pPr>
                        <w:spacing w:before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002AC">
                        <w:rPr>
                          <w:b/>
                          <w:sz w:val="32"/>
                          <w:szCs w:val="32"/>
                        </w:rPr>
                        <w:t xml:space="preserve">Location:  Oxford Town Hall Council Chambers.  </w:t>
                      </w:r>
                    </w:p>
                    <w:p w:rsidR="00C34A06" w:rsidRPr="006F36DE" w:rsidRDefault="00EE3742" w:rsidP="00297E77">
                      <w:pPr>
                        <w:spacing w:before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F36DE">
                        <w:rPr>
                          <w:b/>
                          <w:sz w:val="28"/>
                          <w:szCs w:val="28"/>
                          <w:highlight w:val="yellow"/>
                        </w:rPr>
                        <w:t xml:space="preserve">YOU MUST </w:t>
                      </w:r>
                      <w:r w:rsidR="0029469E" w:rsidRPr="006F36DE">
                        <w:rPr>
                          <w:b/>
                          <w:sz w:val="28"/>
                          <w:szCs w:val="28"/>
                          <w:highlight w:val="yellow"/>
                        </w:rPr>
                        <w:t>PRE-REGISTER</w:t>
                      </w:r>
                      <w:r w:rsidR="00510881" w:rsidRPr="006F36DE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  <w:bookmarkStart w:id="1" w:name="_GoBack"/>
                      <w:bookmarkEnd w:id="1"/>
                    </w:p>
                    <w:p w:rsidR="00EE3742" w:rsidRPr="00F002AC" w:rsidRDefault="00EE3742" w:rsidP="00297E77">
                      <w:pPr>
                        <w:spacing w:before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002AC">
                        <w:rPr>
                          <w:b/>
                          <w:sz w:val="32"/>
                          <w:szCs w:val="32"/>
                        </w:rPr>
                        <w:t xml:space="preserve">Call </w:t>
                      </w:r>
                      <w:r w:rsidRPr="00F002AC">
                        <w:rPr>
                          <w:b/>
                          <w:color w:val="0673A5" w:themeColor="text2" w:themeShade="BF"/>
                          <w:sz w:val="32"/>
                          <w:szCs w:val="32"/>
                        </w:rPr>
                        <w:t xml:space="preserve">902 447-2250 </w:t>
                      </w:r>
                      <w:r w:rsidRPr="00F002AC">
                        <w:rPr>
                          <w:b/>
                          <w:sz w:val="32"/>
                          <w:szCs w:val="32"/>
                        </w:rPr>
                        <w:t xml:space="preserve">OR Email </w:t>
                      </w:r>
                      <w:hyperlink r:id="rId14" w:history="1">
                        <w:r w:rsidRPr="00F002AC">
                          <w:rPr>
                            <w:rStyle w:val="Hyperlink"/>
                            <w:b/>
                            <w:sz w:val="32"/>
                            <w:szCs w:val="32"/>
                          </w:rPr>
                          <w:t>rpatriquin@town.oxford.ns.ca</w:t>
                        </w:r>
                      </w:hyperlink>
                    </w:p>
                    <w:p w:rsidR="00EE3742" w:rsidRPr="004A7D8C" w:rsidRDefault="004A7D8C" w:rsidP="004A7D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A7D8C">
                        <w:rPr>
                          <w:b/>
                          <w:sz w:val="32"/>
                          <w:szCs w:val="32"/>
                          <w:highlight w:val="yellow"/>
                        </w:rPr>
                        <w:t>Space is Limited</w:t>
                      </w:r>
                    </w:p>
                  </w:txbxContent>
                </v:textbox>
              </v:shape>
            </w:pict>
          </mc:Fallback>
        </mc:AlternateContent>
      </w:r>
    </w:p>
    <w:p w:rsidR="00A918C2" w:rsidRDefault="00A918C2" w:rsidP="00297E77">
      <w:pPr>
        <w:spacing w:line="276" w:lineRule="auto"/>
      </w:pPr>
    </w:p>
    <w:p w:rsidR="00226BE6" w:rsidRDefault="00226BE6" w:rsidP="00297E77">
      <w:pPr>
        <w:spacing w:line="276" w:lineRule="auto"/>
      </w:pPr>
    </w:p>
    <w:p w:rsidR="004A7D8C" w:rsidRDefault="004A7D8C" w:rsidP="00297E77">
      <w:pPr>
        <w:spacing w:line="276" w:lineRule="auto"/>
      </w:pPr>
    </w:p>
    <w:p w:rsidR="004A7D8C" w:rsidRDefault="004A7D8C" w:rsidP="00297E77">
      <w:pPr>
        <w:spacing w:line="276" w:lineRule="auto"/>
      </w:pPr>
    </w:p>
    <w:p w:rsidR="00EE3742" w:rsidRDefault="00297E77" w:rsidP="004A7D8C">
      <w:pPr>
        <w:spacing w:line="240" w:lineRule="auto"/>
      </w:pPr>
      <w:r>
        <w:t xml:space="preserve">      </w:t>
      </w:r>
      <w:r w:rsidR="00A918C2">
        <w:rPr>
          <w:noProof/>
        </w:rPr>
        <mc:AlternateContent>
          <mc:Choice Requires="wps">
            <w:drawing>
              <wp:anchor distT="182880" distB="18288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8269605</wp:posOffset>
                </wp:positionV>
                <wp:extent cx="6400800" cy="695325"/>
                <wp:effectExtent l="0" t="0" r="0" b="9525"/>
                <wp:wrapTopAndBottom/>
                <wp:docPr id="3" name="Rectangle 3" descr="Color-block 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695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dk1">
                                <a:lumMod val="67000"/>
                              </a:schemeClr>
                            </a:gs>
                            <a:gs pos="48000">
                              <a:schemeClr val="dk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3742" w:rsidRPr="00AB1104" w:rsidRDefault="00EE3742" w:rsidP="00EE3742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B1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This series is sponsored by the Town of Oxford Community &amp; Economic Development Office, in partnership with the Cumberland Business Connector.  All sessions are FREE.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alt="Color-block pull quote" style="position:absolute;margin-left:0;margin-top:651.15pt;width:7in;height:54.75pt;z-index:251659264;visibility:visible;mso-wrap-style:square;mso-width-percent:0;mso-height-percent:0;mso-wrap-distance-left:9pt;mso-wrap-distance-top:14.4pt;mso-wrap-distance-right:9pt;mso-wrap-distance-bottom:14.4pt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" fillcolor="#1d1d1d [2144]" stroked="f">
                <v:fill color2="gray [1936]" rotate="t" angle="180" colors="0 #1d1d1d;31457f #323232;1 gray" focus="100%" type="gradient"/>
                <v:textbox inset="28.8pt,7.2pt,28.8pt,7.2pt">
                  <w:txbxContent>
                    <w:p w:rsidR="00EE3742" w:rsidRPr="00AB1104" w:rsidRDefault="00EE3742" w:rsidP="00EE3742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B1104">
                        <w:rPr>
                          <w:color w:val="FFFFFF" w:themeColor="background1"/>
                          <w:sz w:val="24"/>
                          <w:szCs w:val="24"/>
                        </w:rPr>
                        <w:t>This series is sponsored by the Town of Oxford Community &amp; Economic Development Office, in partnership with the Cumberland Business Connector.  All sessions are FREE.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:rsidR="00226BE6" w:rsidRPr="00226BE6" w:rsidRDefault="00226BE6" w:rsidP="00297E77">
      <w:pPr>
        <w:jc w:val="center"/>
      </w:pPr>
    </w:p>
    <w:sectPr w:rsidR="00226BE6" w:rsidRPr="00226BE6" w:rsidSect="00297E77">
      <w:footerReference w:type="default" r:id="rId15"/>
      <w:pgSz w:w="12240" w:h="15840"/>
      <w:pgMar w:top="567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E5E" w:rsidRDefault="006B0E5E">
      <w:pPr>
        <w:spacing w:after="0" w:line="240" w:lineRule="auto"/>
      </w:pPr>
      <w:r>
        <w:separator/>
      </w:r>
    </w:p>
  </w:endnote>
  <w:endnote w:type="continuationSeparator" w:id="0">
    <w:p w:rsidR="006B0E5E" w:rsidRDefault="006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E5E" w:rsidRDefault="006B0E5E">
      <w:pPr>
        <w:spacing w:after="0" w:line="240" w:lineRule="auto"/>
      </w:pPr>
      <w:r>
        <w:separator/>
      </w:r>
    </w:p>
  </w:footnote>
  <w:footnote w:type="continuationSeparator" w:id="0">
    <w:p w:rsidR="006B0E5E" w:rsidRDefault="006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C665C"/>
    <w:rsid w:val="00104DE1"/>
    <w:rsid w:val="00194DF6"/>
    <w:rsid w:val="001E4259"/>
    <w:rsid w:val="00217AD6"/>
    <w:rsid w:val="00226BE6"/>
    <w:rsid w:val="00266668"/>
    <w:rsid w:val="0029469E"/>
    <w:rsid w:val="00297E77"/>
    <w:rsid w:val="002A1FF7"/>
    <w:rsid w:val="002E7A3D"/>
    <w:rsid w:val="002F35D9"/>
    <w:rsid w:val="002F7170"/>
    <w:rsid w:val="00382079"/>
    <w:rsid w:val="003925A3"/>
    <w:rsid w:val="003A03DA"/>
    <w:rsid w:val="003F276B"/>
    <w:rsid w:val="0044656A"/>
    <w:rsid w:val="00447B69"/>
    <w:rsid w:val="004A7D8C"/>
    <w:rsid w:val="004B61C8"/>
    <w:rsid w:val="004E1AED"/>
    <w:rsid w:val="00510881"/>
    <w:rsid w:val="005122DC"/>
    <w:rsid w:val="0052400A"/>
    <w:rsid w:val="00591C65"/>
    <w:rsid w:val="005B5E51"/>
    <w:rsid w:val="005C12A5"/>
    <w:rsid w:val="0060196F"/>
    <w:rsid w:val="006B0E5E"/>
    <w:rsid w:val="006B4607"/>
    <w:rsid w:val="006F36DE"/>
    <w:rsid w:val="00721E91"/>
    <w:rsid w:val="008C76C6"/>
    <w:rsid w:val="008D0040"/>
    <w:rsid w:val="008F01E8"/>
    <w:rsid w:val="00961AE5"/>
    <w:rsid w:val="00A1310C"/>
    <w:rsid w:val="00A918C2"/>
    <w:rsid w:val="00A91C45"/>
    <w:rsid w:val="00AB1104"/>
    <w:rsid w:val="00AF7BE4"/>
    <w:rsid w:val="00B91D1C"/>
    <w:rsid w:val="00B91F10"/>
    <w:rsid w:val="00BB33D6"/>
    <w:rsid w:val="00C110E9"/>
    <w:rsid w:val="00C34A06"/>
    <w:rsid w:val="00D47A97"/>
    <w:rsid w:val="00D6191A"/>
    <w:rsid w:val="00DB508A"/>
    <w:rsid w:val="00EE3742"/>
    <w:rsid w:val="00F0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B297"/>
  <w15:docId w15:val="{7E77218D-F11A-4A35-910F-0BA99782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character" w:styleId="Hyperlink">
    <w:name w:val="Hyperlink"/>
    <w:basedOn w:val="DefaultParagraphFont"/>
    <w:uiPriority w:val="99"/>
    <w:unhideWhenUsed/>
    <w:rsid w:val="00EE3742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7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patriquin@town.oxford.ns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patriquin@town.oxford.ns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2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6808BA0-73A3-4EBC-A164-3D6E4C2E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3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User2</cp:lastModifiedBy>
  <cp:revision>4</cp:revision>
  <cp:lastPrinted>2018-11-28T13:54:00Z</cp:lastPrinted>
  <dcterms:created xsi:type="dcterms:W3CDTF">2019-01-21T15:52:00Z</dcterms:created>
  <dcterms:modified xsi:type="dcterms:W3CDTF">2019-01-21T15:55:00Z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